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FE508" w14:textId="7E498311" w:rsidR="00D43A87" w:rsidRPr="00D43A87" w:rsidRDefault="00D43A87" w:rsidP="00D43A87">
      <w:pPr>
        <w:spacing w:after="5" w:line="259" w:lineRule="auto"/>
        <w:ind w:left="2652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16"/>
          <w:szCs w:val="22"/>
        </w:rPr>
        <w:tab/>
      </w:r>
      <w:r w:rsidRPr="00D43A87">
        <w:rPr>
          <w:color w:val="000000"/>
          <w:sz w:val="20"/>
          <w:szCs w:val="22"/>
        </w:rPr>
        <w:t xml:space="preserve"> </w:t>
      </w:r>
    </w:p>
    <w:p w14:paraId="1AD22BFD" w14:textId="77777777" w:rsidR="00D43A87" w:rsidRPr="00D43A87" w:rsidRDefault="00D43A87" w:rsidP="00D43A87">
      <w:pPr>
        <w:spacing w:line="244" w:lineRule="auto"/>
        <w:ind w:left="4028" w:right="-143" w:hanging="2894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D43A87">
        <w:rPr>
          <w:b/>
          <w:color w:val="000000"/>
          <w:sz w:val="28"/>
          <w:szCs w:val="28"/>
        </w:rPr>
        <w:t xml:space="preserve">Cuestionario de disponibilidad para  solicitud de Adopción Nacional </w:t>
      </w:r>
    </w:p>
    <w:p w14:paraId="0BEE58B6" w14:textId="77777777" w:rsidR="00D43A87" w:rsidRPr="00D43A87" w:rsidRDefault="00D43A87" w:rsidP="00D43A87">
      <w:pPr>
        <w:spacing w:line="259" w:lineRule="auto"/>
        <w:ind w:left="1562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51CE02C0" w14:textId="77777777" w:rsidR="00D43A87" w:rsidRPr="00D43A87" w:rsidRDefault="00D43A87" w:rsidP="00D43A87">
      <w:pPr>
        <w:spacing w:after="26" w:line="259" w:lineRule="auto"/>
        <w:ind w:left="1562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DATOS DE IDENTIFICACIÓN </w:t>
      </w:r>
    </w:p>
    <w:p w14:paraId="674C6846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after="124" w:line="259" w:lineRule="auto"/>
        <w:ind w:left="1547" w:right="238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79492E2D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after="124" w:line="259" w:lineRule="auto"/>
        <w:ind w:left="1557" w:right="238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APELLIDOS:                                                        NOMBRE:  </w:t>
      </w:r>
    </w:p>
    <w:p w14:paraId="077D7202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after="124" w:line="259" w:lineRule="auto"/>
        <w:ind w:left="1557" w:right="238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APELLIDOS:                                                        NOMBRE:  </w:t>
      </w:r>
    </w:p>
    <w:p w14:paraId="728B5B5D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line="367" w:lineRule="auto"/>
        <w:ind w:left="1557" w:right="238" w:hanging="10"/>
        <w:rPr>
          <w:color w:val="000000"/>
          <w:szCs w:val="22"/>
        </w:rPr>
      </w:pPr>
      <w:r w:rsidRPr="00D43A87">
        <w:rPr>
          <w:color w:val="000000"/>
          <w:szCs w:val="22"/>
        </w:rPr>
        <w:t xml:space="preserve">DOMICILIO: </w:t>
      </w:r>
    </w:p>
    <w:p w14:paraId="673CF82B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line="367" w:lineRule="auto"/>
        <w:ind w:left="1557" w:right="238" w:hanging="10"/>
        <w:rPr>
          <w:color w:val="000000"/>
          <w:szCs w:val="22"/>
        </w:rPr>
      </w:pPr>
      <w:r w:rsidRPr="00D43A87">
        <w:rPr>
          <w:color w:val="000000"/>
          <w:szCs w:val="22"/>
        </w:rPr>
        <w:t xml:space="preserve">DATOS DE CONTACTO (teléfonos y correo electrónico): </w:t>
      </w:r>
    </w:p>
    <w:p w14:paraId="29096D5A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line="367" w:lineRule="auto"/>
        <w:ind w:left="1557" w:right="238" w:hanging="10"/>
        <w:rPr>
          <w:rFonts w:ascii="Calibri" w:eastAsia="Calibri" w:hAnsi="Calibri" w:cs="Calibri"/>
          <w:color w:val="000000"/>
          <w:sz w:val="22"/>
          <w:szCs w:val="22"/>
        </w:rPr>
      </w:pPr>
    </w:p>
    <w:p w14:paraId="69B4E677" w14:textId="77777777" w:rsidR="00D43A87" w:rsidRPr="00D43A87" w:rsidRDefault="00D43A87" w:rsidP="00D43A87">
      <w:pPr>
        <w:pBdr>
          <w:top w:val="single" w:sz="12" w:space="0" w:color="000000"/>
          <w:left w:val="single" w:sz="12" w:space="16" w:color="000000"/>
          <w:bottom w:val="single" w:sz="12" w:space="0" w:color="000000"/>
          <w:right w:val="single" w:sz="12" w:space="0" w:color="000000"/>
        </w:pBdr>
        <w:spacing w:after="492" w:line="259" w:lineRule="auto"/>
        <w:ind w:left="1547" w:right="238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5BFA5C17" w14:textId="77777777" w:rsidR="00D43A87" w:rsidRPr="00D43A87" w:rsidRDefault="00D43A87" w:rsidP="00D43A87">
      <w:pPr>
        <w:spacing w:after="105" w:line="259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 w:val="32"/>
          <w:szCs w:val="22"/>
        </w:rPr>
        <w:t xml:space="preserve"> </w:t>
      </w:r>
    </w:p>
    <w:p w14:paraId="2EABB7AC" w14:textId="77777777" w:rsidR="00D43A87" w:rsidRPr="00D43A87" w:rsidRDefault="00D43A87" w:rsidP="00D43A87">
      <w:pPr>
        <w:spacing w:after="398" w:line="326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595959"/>
          <w:sz w:val="22"/>
          <w:szCs w:val="22"/>
        </w:rPr>
        <w:t xml:space="preserve">MARCA QUE CON UNA CRUZ LA CASILLA  QUE CORRESPONDA A SU RESPUESTA EN CADA CASO  </w:t>
      </w:r>
    </w:p>
    <w:p w14:paraId="0CB208BF" w14:textId="77777777" w:rsidR="00D43A87" w:rsidRPr="00D43A87" w:rsidRDefault="00D43A87" w:rsidP="00D43A87">
      <w:pPr>
        <w:numPr>
          <w:ilvl w:val="0"/>
          <w:numId w:val="23"/>
        </w:numPr>
        <w:spacing w:after="146" w:line="259" w:lineRule="auto"/>
        <w:contextualSpacing/>
        <w:rPr>
          <w:b/>
          <w:color w:val="000000"/>
        </w:rPr>
      </w:pPr>
      <w:r w:rsidRPr="00D43A87">
        <w:rPr>
          <w:b/>
          <w:color w:val="000000"/>
        </w:rPr>
        <w:t xml:space="preserve">Rango de edad del niño, niña o adolescente que aceptaría:  </w:t>
      </w:r>
    </w:p>
    <w:p w14:paraId="250630E6" w14:textId="77777777" w:rsidR="00D43A87" w:rsidRPr="00D43A87" w:rsidRDefault="00D43A87" w:rsidP="00D43A87">
      <w:pPr>
        <w:spacing w:after="146" w:line="259" w:lineRule="auto"/>
        <w:ind w:left="1552"/>
        <w:contextualSpacing/>
        <w:rPr>
          <w:color w:val="000000"/>
          <w:sz w:val="26"/>
          <w:szCs w:val="22"/>
        </w:rPr>
      </w:pPr>
    </w:p>
    <w:p w14:paraId="798EB327" w14:textId="77777777" w:rsidR="00D43A87" w:rsidRPr="00D43A87" w:rsidRDefault="00D43A87" w:rsidP="00D43A87">
      <w:pPr>
        <w:spacing w:after="146" w:line="259" w:lineRule="auto"/>
        <w:ind w:left="1552"/>
        <w:contextualSpacing/>
        <w:rPr>
          <w:rFonts w:ascii="Calibri" w:eastAsia="Calibri" w:hAnsi="Calibri" w:cs="Calibri"/>
          <w:color w:val="000000"/>
        </w:rPr>
      </w:pP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0- 3 años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   4-6 años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7- 10 años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11 en adelante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                        </w:t>
      </w:r>
      <w:r w:rsidRPr="00D43A87">
        <w:rPr>
          <w:color w:val="000000"/>
          <w:bdr w:val="single" w:sz="15" w:space="0" w:color="41719C"/>
        </w:rPr>
        <w:t xml:space="preserve">    </w:t>
      </w:r>
      <w:r w:rsidRPr="00D43A87">
        <w:rPr>
          <w:color w:val="000000"/>
        </w:rPr>
        <w:t xml:space="preserve">        </w:t>
      </w:r>
    </w:p>
    <w:p w14:paraId="727BE9EF" w14:textId="77777777" w:rsidR="00D43A87" w:rsidRPr="00D43A87" w:rsidRDefault="00D43A87" w:rsidP="00D43A87">
      <w:pPr>
        <w:spacing w:after="128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6CA5EF4" w14:textId="77777777" w:rsidR="00D43A87" w:rsidRPr="00D43A87" w:rsidRDefault="00D43A87" w:rsidP="00D43A87">
      <w:pPr>
        <w:numPr>
          <w:ilvl w:val="0"/>
          <w:numId w:val="23"/>
        </w:numPr>
        <w:spacing w:after="160" w:line="259" w:lineRule="auto"/>
        <w:ind w:right="-30"/>
        <w:contextualSpacing/>
        <w:rPr>
          <w:rFonts w:eastAsia="Calibri"/>
          <w:b/>
          <w:color w:val="000000"/>
        </w:rPr>
      </w:pPr>
      <w:r w:rsidRPr="00D43A87">
        <w:rPr>
          <w:rFonts w:eastAsia="Calibri"/>
          <w:b/>
          <w:color w:val="000000"/>
        </w:rPr>
        <w:t>Ofrecimiento para doble disponibilidad.</w:t>
      </w:r>
      <w:r w:rsidRPr="00D43A8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CA9641F" w14:textId="77777777" w:rsidR="00D43A87" w:rsidRPr="00D43A87" w:rsidRDefault="00D43A87" w:rsidP="00D43A87">
      <w:pPr>
        <w:spacing w:line="259" w:lineRule="auto"/>
        <w:ind w:left="1552" w:right="-30"/>
        <w:contextualSpacing/>
        <w:jc w:val="both"/>
        <w:rPr>
          <w:rFonts w:eastAsia="Calibri"/>
          <w:b/>
          <w:color w:val="000000"/>
          <w:sz w:val="16"/>
          <w:szCs w:val="16"/>
        </w:rPr>
      </w:pPr>
      <w:r w:rsidRPr="00D43A87">
        <w:rPr>
          <w:rFonts w:ascii="Calibri" w:eastAsia="Calibri" w:hAnsi="Calibri" w:cs="Calibri"/>
          <w:b/>
          <w:bCs/>
          <w:color w:val="000000"/>
          <w:sz w:val="16"/>
          <w:szCs w:val="16"/>
        </w:rPr>
        <w:t>(</w:t>
      </w:r>
      <w:r w:rsidRPr="00D43A87">
        <w:rPr>
          <w:rFonts w:ascii="Calibri" w:eastAsia="Calibri" w:hAnsi="Calibri" w:cs="Calibri"/>
          <w:color w:val="000000"/>
          <w:sz w:val="16"/>
          <w:szCs w:val="16"/>
        </w:rPr>
        <w:t>Implica un</w:t>
      </w:r>
      <w:r w:rsidRPr="00D43A87">
        <w:rPr>
          <w:rFonts w:ascii="Calibri" w:eastAsia="Calibri" w:hAnsi="Calibri" w:cs="Calibri"/>
          <w:b/>
          <w:bCs/>
          <w:color w:val="000000"/>
          <w:sz w:val="16"/>
          <w:szCs w:val="16"/>
        </w:rPr>
        <w:t> </w:t>
      </w:r>
      <w:r w:rsidRPr="00D43A87">
        <w:rPr>
          <w:rFonts w:ascii="Calibri" w:eastAsia="Calibri" w:hAnsi="Calibri" w:cs="Calibri"/>
          <w:color w:val="000000"/>
          <w:sz w:val="16"/>
          <w:szCs w:val="16"/>
        </w:rPr>
        <w:t> ofrecimiento  realizado  por familias solicitantes de adopción  que aceptan ser familias acogedoras temporales mientras se realiza el estudio del expediente del menor y se valora su posible retorno al sistema familiar de origen y  de no ser esto posible,  también se ofrecen a ser su familia de adopción.)</w:t>
      </w:r>
    </w:p>
    <w:p w14:paraId="3972DCEB" w14:textId="77777777" w:rsidR="00D43A87" w:rsidRPr="00D43A87" w:rsidRDefault="00D43A87" w:rsidP="00D43A87">
      <w:pPr>
        <w:spacing w:line="259" w:lineRule="auto"/>
        <w:ind w:left="1552" w:right="-30"/>
        <w:contextualSpacing/>
        <w:rPr>
          <w:rFonts w:eastAsia="Calibri"/>
          <w:b/>
          <w:color w:val="000000"/>
          <w:sz w:val="16"/>
          <w:szCs w:val="16"/>
        </w:rPr>
      </w:pPr>
    </w:p>
    <w:p w14:paraId="0691ED54" w14:textId="77777777" w:rsidR="00D43A87" w:rsidRPr="00D43A87" w:rsidRDefault="00D43A87" w:rsidP="00D43A87">
      <w:pPr>
        <w:spacing w:line="259" w:lineRule="auto"/>
        <w:ind w:left="1552"/>
        <w:contextualSpacing/>
        <w:rPr>
          <w:rFonts w:eastAsia="Calibri"/>
          <w:color w:val="000000"/>
        </w:rPr>
      </w:pPr>
      <w:r w:rsidRPr="00D43A87">
        <w:rPr>
          <w:color w:val="000000"/>
        </w:rPr>
        <w:t xml:space="preserve">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</w:t>
      </w:r>
    </w:p>
    <w:p w14:paraId="274A6DB5" w14:textId="77777777" w:rsidR="00D43A87" w:rsidRPr="00D43A87" w:rsidRDefault="00D43A87" w:rsidP="00D43A87">
      <w:pPr>
        <w:spacing w:line="259" w:lineRule="auto"/>
        <w:ind w:left="1554" w:right="-30"/>
        <w:rPr>
          <w:rFonts w:eastAsia="Calibri"/>
          <w:b/>
          <w:color w:val="000000"/>
        </w:rPr>
      </w:pPr>
    </w:p>
    <w:p w14:paraId="6D5F8973" w14:textId="77777777" w:rsidR="00D43A87" w:rsidRPr="00D43A87" w:rsidRDefault="00D43A87" w:rsidP="00D43A87">
      <w:pPr>
        <w:numPr>
          <w:ilvl w:val="0"/>
          <w:numId w:val="23"/>
        </w:numPr>
        <w:spacing w:after="160" w:line="259" w:lineRule="auto"/>
        <w:ind w:right="-30"/>
        <w:contextualSpacing/>
        <w:rPr>
          <w:rFonts w:eastAsia="Calibri"/>
          <w:b/>
          <w:color w:val="000000"/>
        </w:rPr>
      </w:pPr>
      <w:r w:rsidRPr="00D43A87">
        <w:rPr>
          <w:rFonts w:eastAsia="Calibri"/>
          <w:b/>
          <w:color w:val="000000"/>
        </w:rPr>
        <w:t>Aceptaría grupo de hermanos:</w:t>
      </w:r>
    </w:p>
    <w:p w14:paraId="0528F2AC" w14:textId="77777777" w:rsidR="00D43A87" w:rsidRPr="00D43A87" w:rsidRDefault="00D43A87" w:rsidP="00D43A87">
      <w:pPr>
        <w:spacing w:line="259" w:lineRule="auto"/>
        <w:ind w:left="1135"/>
        <w:rPr>
          <w:color w:val="000000"/>
        </w:rPr>
      </w:pPr>
      <w:r w:rsidRPr="00D43A87">
        <w:rPr>
          <w:color w:val="000000"/>
        </w:rPr>
        <w:t xml:space="preserve"> </w:t>
      </w:r>
    </w:p>
    <w:p w14:paraId="0EF2678F" w14:textId="77777777" w:rsidR="00D43A87" w:rsidRPr="00D43A87" w:rsidRDefault="00D43A87" w:rsidP="00D43A87">
      <w:pPr>
        <w:spacing w:line="259" w:lineRule="auto"/>
        <w:ind w:left="1135"/>
        <w:rPr>
          <w:rFonts w:eastAsia="Calibri"/>
          <w:color w:val="000000"/>
        </w:rPr>
      </w:pPr>
      <w:r w:rsidRPr="00D43A87">
        <w:rPr>
          <w:color w:val="000000"/>
        </w:rPr>
        <w:t xml:space="preserve">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</w:t>
      </w:r>
    </w:p>
    <w:p w14:paraId="047B9FD6" w14:textId="77777777" w:rsidR="00D43A87" w:rsidRPr="00D43A87" w:rsidRDefault="00D43A87" w:rsidP="00D43A87">
      <w:pPr>
        <w:spacing w:line="259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 w:val="20"/>
          <w:szCs w:val="22"/>
        </w:rPr>
        <w:t xml:space="preserve"> </w:t>
      </w:r>
    </w:p>
    <w:p w14:paraId="15AF81C7" w14:textId="77777777" w:rsidR="00D43A87" w:rsidRPr="00D43A87" w:rsidRDefault="00D43A87" w:rsidP="00D43A87">
      <w:pPr>
        <w:spacing w:after="72" w:line="259" w:lineRule="auto"/>
        <w:ind w:left="1178" w:right="-30"/>
        <w:rPr>
          <w:rFonts w:ascii="Calibri" w:eastAsia="Calibri" w:hAnsi="Calibri" w:cs="Calibri"/>
          <w:color w:val="000000"/>
          <w:sz w:val="22"/>
          <w:szCs w:val="22"/>
        </w:rPr>
      </w:pPr>
    </w:p>
    <w:p w14:paraId="09126924" w14:textId="673A85F4" w:rsidR="00D43A87" w:rsidRPr="00D43A87" w:rsidRDefault="00D43A87" w:rsidP="00D43A87">
      <w:pPr>
        <w:pStyle w:val="Prrafodelista"/>
        <w:numPr>
          <w:ilvl w:val="0"/>
          <w:numId w:val="23"/>
        </w:numPr>
        <w:spacing w:after="35" w:line="259" w:lineRule="auto"/>
        <w:rPr>
          <w:rFonts w:ascii="Calibri" w:eastAsia="Calibri" w:hAnsi="Calibri" w:cs="Calibri"/>
          <w:b/>
          <w:color w:val="000000"/>
        </w:rPr>
      </w:pPr>
      <w:r w:rsidRPr="00D43A87">
        <w:rPr>
          <w:b/>
          <w:color w:val="000000"/>
        </w:rPr>
        <w:t xml:space="preserve">Antecedentes familiares  de riesgo (trastorno mental, discapacidad intelectual, consumo de tóxicos...) </w:t>
      </w:r>
    </w:p>
    <w:p w14:paraId="2258463F" w14:textId="77777777" w:rsidR="00D43A87" w:rsidRPr="00D43A87" w:rsidRDefault="00D43A87" w:rsidP="00D43A87">
      <w:pPr>
        <w:spacing w:line="259" w:lineRule="auto"/>
        <w:ind w:left="1135"/>
        <w:rPr>
          <w:rFonts w:ascii="Calibri" w:eastAsia="Calibri" w:hAnsi="Calibri" w:cs="Calibri"/>
          <w:color w:val="000000"/>
        </w:rPr>
      </w:pPr>
    </w:p>
    <w:p w14:paraId="2F8BB342" w14:textId="77777777" w:rsidR="00D43A87" w:rsidRPr="00D43A87" w:rsidRDefault="00D43A87" w:rsidP="00D43A87">
      <w:pPr>
        <w:spacing w:line="259" w:lineRule="auto"/>
        <w:ind w:left="1135"/>
        <w:rPr>
          <w:rFonts w:ascii="Calibri" w:eastAsia="Calibri" w:hAnsi="Calibri" w:cs="Calibri"/>
          <w:color w:val="000000"/>
        </w:rPr>
      </w:pPr>
      <w:r w:rsidRPr="00D43A87">
        <w:rPr>
          <w:color w:val="000000"/>
        </w:rPr>
        <w:t xml:space="preserve">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</w:t>
      </w:r>
    </w:p>
    <w:p w14:paraId="1D68B2AF" w14:textId="77777777" w:rsidR="00D43A87" w:rsidRPr="00D43A87" w:rsidRDefault="00D43A87" w:rsidP="00D43A87">
      <w:pPr>
        <w:spacing w:line="259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</w:p>
    <w:p w14:paraId="549BB6E5" w14:textId="77777777" w:rsidR="00D43A87" w:rsidRPr="00D43A87" w:rsidRDefault="00D43A87" w:rsidP="00D43A87">
      <w:pPr>
        <w:numPr>
          <w:ilvl w:val="0"/>
          <w:numId w:val="23"/>
        </w:numPr>
        <w:spacing w:after="146" w:line="259" w:lineRule="auto"/>
        <w:ind w:left="851" w:hanging="142"/>
        <w:rPr>
          <w:rFonts w:ascii="Calibri" w:eastAsia="Calibri" w:hAnsi="Calibri" w:cs="Calibri"/>
          <w:b/>
          <w:color w:val="000000"/>
        </w:rPr>
      </w:pPr>
      <w:r w:rsidRPr="00D43A87">
        <w:rPr>
          <w:b/>
          <w:color w:val="000000"/>
        </w:rPr>
        <w:lastRenderedPageBreak/>
        <w:t xml:space="preserve">Circunstancias personales en el niño, niña o adolescente:  </w:t>
      </w:r>
    </w:p>
    <w:p w14:paraId="74C4486E" w14:textId="0E6AB9C5" w:rsidR="00D43A87" w:rsidRPr="00D43A87" w:rsidRDefault="00D43A87" w:rsidP="00D43A87">
      <w:pPr>
        <w:spacing w:line="259" w:lineRule="auto"/>
        <w:ind w:left="851" w:hanging="142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5</w:t>
      </w:r>
      <w:r w:rsidRPr="00D43A87">
        <w:rPr>
          <w:color w:val="000000"/>
        </w:rPr>
        <w:t xml:space="preserve">.1  Embarazo no controlado/ parto de riesgo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</w:t>
      </w:r>
    </w:p>
    <w:p w14:paraId="291B8A9D" w14:textId="5FEDFCAB" w:rsidR="00D43A87" w:rsidRPr="00D43A87" w:rsidRDefault="00D43A87" w:rsidP="00D43A87">
      <w:pPr>
        <w:spacing w:line="265" w:lineRule="auto"/>
        <w:ind w:left="851" w:hanging="142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5</w:t>
      </w:r>
      <w:r w:rsidRPr="00D43A87">
        <w:rPr>
          <w:color w:val="000000"/>
        </w:rPr>
        <w:t xml:space="preserve">.2   Discapacidad intelectual               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</w:t>
      </w:r>
    </w:p>
    <w:p w14:paraId="20A17D2F" w14:textId="399DA24B" w:rsidR="00D43A87" w:rsidRPr="00D43A87" w:rsidRDefault="00D43A87" w:rsidP="00D43A87">
      <w:pPr>
        <w:spacing w:after="62" w:line="265" w:lineRule="auto"/>
        <w:ind w:left="851" w:hanging="142"/>
        <w:rPr>
          <w:rFonts w:ascii="Calibri" w:eastAsia="Calibri" w:hAnsi="Calibri" w:cs="Calibri"/>
          <w:color w:val="000000"/>
        </w:rPr>
      </w:pPr>
      <w:r>
        <w:rPr>
          <w:color w:val="000000"/>
        </w:rPr>
        <w:t>5</w:t>
      </w:r>
      <w:r w:rsidRPr="00D43A87">
        <w:rPr>
          <w:color w:val="000000"/>
        </w:rPr>
        <w:t xml:space="preserve">.3   Discapacidad sensorial                  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</w:t>
      </w:r>
    </w:p>
    <w:p w14:paraId="6E4C26E0" w14:textId="0336980C" w:rsidR="00D43A87" w:rsidRPr="00D43A87" w:rsidRDefault="00D43A87" w:rsidP="00D43A87">
      <w:pPr>
        <w:spacing w:after="62" w:line="265" w:lineRule="auto"/>
        <w:ind w:left="851" w:hanging="142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5</w:t>
      </w:r>
      <w:r w:rsidRPr="00D43A87">
        <w:rPr>
          <w:color w:val="000000"/>
        </w:rPr>
        <w:t xml:space="preserve">.4   Discapacidad física                       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</w:t>
      </w:r>
    </w:p>
    <w:p w14:paraId="6FD8DB45" w14:textId="47186717" w:rsidR="00D43A87" w:rsidRPr="00D43A87" w:rsidRDefault="00D43A87" w:rsidP="00D43A87">
      <w:pPr>
        <w:spacing w:after="766" w:line="265" w:lineRule="auto"/>
        <w:ind w:left="851" w:hanging="142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5</w:t>
      </w:r>
      <w:r w:rsidRPr="00D43A87">
        <w:rPr>
          <w:color w:val="000000"/>
        </w:rPr>
        <w:t xml:space="preserve">.5   Problemas de salud crónicas         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</w:t>
      </w:r>
      <w:r w:rsidRPr="00D43A87">
        <w:rPr>
          <w:color w:val="000000"/>
          <w:sz w:val="16"/>
          <w:szCs w:val="22"/>
        </w:rPr>
        <w:t xml:space="preserve"> </w:t>
      </w:r>
    </w:p>
    <w:p w14:paraId="6D60D4E2" w14:textId="77777777" w:rsidR="00D43A87" w:rsidRPr="00D43A87" w:rsidRDefault="00D43A87" w:rsidP="00D43A87">
      <w:pPr>
        <w:numPr>
          <w:ilvl w:val="0"/>
          <w:numId w:val="23"/>
        </w:numPr>
        <w:spacing w:after="146" w:line="259" w:lineRule="auto"/>
        <w:ind w:left="851" w:hanging="142"/>
        <w:contextualSpacing/>
        <w:rPr>
          <w:rFonts w:ascii="Calibri" w:eastAsia="Calibri" w:hAnsi="Calibri" w:cs="Calibri"/>
          <w:b/>
          <w:color w:val="000000"/>
        </w:rPr>
      </w:pPr>
      <w:r w:rsidRPr="00D43A87">
        <w:rPr>
          <w:b/>
          <w:color w:val="000000"/>
        </w:rPr>
        <w:t xml:space="preserve">Relación  Familia Origen:          </w:t>
      </w:r>
    </w:p>
    <w:p w14:paraId="36D3D4D1" w14:textId="77777777" w:rsidR="00D43A87" w:rsidRPr="00D43A87" w:rsidRDefault="00D43A87" w:rsidP="00D43A87">
      <w:pPr>
        <w:spacing w:after="146" w:line="259" w:lineRule="auto"/>
        <w:ind w:left="851" w:hanging="142"/>
        <w:contextualSpacing/>
        <w:rPr>
          <w:rFonts w:ascii="Calibri" w:eastAsia="Calibri" w:hAnsi="Calibri" w:cs="Calibri"/>
          <w:color w:val="000000"/>
        </w:rPr>
      </w:pPr>
      <w:r w:rsidRPr="00D43A87">
        <w:rPr>
          <w:color w:val="000000"/>
        </w:rPr>
        <w:t xml:space="preserve">    </w:t>
      </w:r>
    </w:p>
    <w:p w14:paraId="7798335C" w14:textId="77777777" w:rsidR="00D43A87" w:rsidRPr="00D43A87" w:rsidRDefault="00D43A87" w:rsidP="00D43A87">
      <w:pPr>
        <w:numPr>
          <w:ilvl w:val="1"/>
          <w:numId w:val="23"/>
        </w:numPr>
        <w:spacing w:after="62" w:line="265" w:lineRule="auto"/>
        <w:ind w:left="851" w:hanging="142"/>
        <w:rPr>
          <w:rFonts w:ascii="Calibri" w:eastAsia="Calibri" w:hAnsi="Calibri" w:cs="Calibri"/>
          <w:color w:val="000000"/>
        </w:rPr>
      </w:pPr>
      <w:r w:rsidRPr="00D43A87">
        <w:rPr>
          <w:color w:val="000000"/>
        </w:rPr>
        <w:t xml:space="preserve">Con  hermanos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                 </w:t>
      </w:r>
    </w:p>
    <w:p w14:paraId="24F73DAB" w14:textId="77777777" w:rsidR="00D43A87" w:rsidRPr="00D43A87" w:rsidRDefault="00D43A87" w:rsidP="00D43A87">
      <w:pPr>
        <w:numPr>
          <w:ilvl w:val="1"/>
          <w:numId w:val="23"/>
        </w:numPr>
        <w:spacing w:after="62" w:line="265" w:lineRule="auto"/>
        <w:ind w:left="851" w:hanging="142"/>
        <w:rPr>
          <w:rFonts w:ascii="Calibri" w:eastAsia="Calibri" w:hAnsi="Calibri" w:cs="Calibri"/>
          <w:color w:val="000000"/>
        </w:rPr>
      </w:pPr>
      <w:r w:rsidRPr="00D43A87">
        <w:rPr>
          <w:color w:val="000000"/>
        </w:rPr>
        <w:t xml:space="preserve">Con padres                   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              </w:t>
      </w:r>
    </w:p>
    <w:p w14:paraId="3C059CAB" w14:textId="77777777" w:rsidR="00D43A87" w:rsidRPr="00D43A87" w:rsidRDefault="00D43A87" w:rsidP="00D43A87">
      <w:pPr>
        <w:numPr>
          <w:ilvl w:val="1"/>
          <w:numId w:val="23"/>
        </w:numPr>
        <w:spacing w:after="123" w:line="265" w:lineRule="auto"/>
        <w:ind w:left="851" w:hanging="142"/>
        <w:rPr>
          <w:rFonts w:ascii="Calibri" w:eastAsia="Calibri" w:hAnsi="Calibri" w:cs="Calibri"/>
          <w:color w:val="000000"/>
        </w:rPr>
      </w:pPr>
      <w:r w:rsidRPr="00D43A87">
        <w:rPr>
          <w:color w:val="000000"/>
        </w:rPr>
        <w:t xml:space="preserve">Con resto de familiares  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Sí          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No      </w:t>
      </w:r>
      <w:r w:rsidRPr="00D43A87">
        <w:rPr>
          <w:color w:val="000000"/>
          <w:bdr w:val="single" w:sz="15" w:space="0" w:color="41719C"/>
        </w:rPr>
        <w:t xml:space="preserve">     </w:t>
      </w:r>
      <w:r w:rsidRPr="00D43A87">
        <w:rPr>
          <w:color w:val="000000"/>
        </w:rPr>
        <w:t xml:space="preserve">              </w:t>
      </w:r>
    </w:p>
    <w:p w14:paraId="3E5813E7" w14:textId="77777777" w:rsidR="00D43A87" w:rsidRPr="00D43A87" w:rsidRDefault="00D43A87" w:rsidP="00D43A87">
      <w:pPr>
        <w:spacing w:after="72" w:line="259" w:lineRule="auto"/>
        <w:ind w:left="851" w:right="-30" w:hanging="142"/>
        <w:rPr>
          <w:rFonts w:ascii="Calibri" w:eastAsia="Calibri" w:hAnsi="Calibri" w:cs="Calibri"/>
          <w:color w:val="000000"/>
          <w:sz w:val="22"/>
          <w:szCs w:val="22"/>
        </w:rPr>
      </w:pPr>
    </w:p>
    <w:p w14:paraId="54005F35" w14:textId="77777777" w:rsidR="00D43A87" w:rsidRPr="00D43A87" w:rsidRDefault="00D43A87" w:rsidP="00D43A87">
      <w:pPr>
        <w:spacing w:after="72" w:line="259" w:lineRule="auto"/>
        <w:ind w:left="851" w:right="-30" w:hanging="142"/>
        <w:rPr>
          <w:rFonts w:ascii="Calibri" w:eastAsia="Calibri" w:hAnsi="Calibri" w:cs="Calibri"/>
          <w:color w:val="000000"/>
          <w:sz w:val="22"/>
          <w:szCs w:val="22"/>
        </w:rPr>
      </w:pPr>
    </w:p>
    <w:p w14:paraId="2D514960" w14:textId="77777777" w:rsidR="00D43A87" w:rsidRPr="00D43A87" w:rsidRDefault="00D43A87" w:rsidP="00D43A87">
      <w:pPr>
        <w:spacing w:after="72" w:line="259" w:lineRule="auto"/>
        <w:ind w:left="818" w:right="-30" w:firstLine="33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D43A87">
        <w:rPr>
          <w:rFonts w:eastAsia="Calibri"/>
          <w:b/>
          <w:color w:val="000000"/>
        </w:rPr>
        <w:t>Observaciones:</w:t>
      </w:r>
    </w:p>
    <w:p w14:paraId="2278A88A" w14:textId="77777777" w:rsidR="00D43A87" w:rsidRPr="00D43A87" w:rsidRDefault="00D43A87" w:rsidP="00D43A87">
      <w:pPr>
        <w:spacing w:line="259" w:lineRule="auto"/>
        <w:ind w:left="847" w:right="-148" w:hanging="280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24EA1D6" wp14:editId="50A834CF">
                <wp:extent cx="5969203" cy="1594917"/>
                <wp:effectExtent l="0" t="0" r="12700" b="0"/>
                <wp:docPr id="1254" name="Group 1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203" cy="1594917"/>
                          <a:chOff x="0" y="0"/>
                          <a:chExt cx="6576061" cy="1558003"/>
                        </a:xfrm>
                      </wpg:grpSpPr>
                      <wps:wsp>
                        <wps:cNvPr id="152" name="Rectangle 152"/>
                        <wps:cNvSpPr/>
                        <wps:spPr>
                          <a:xfrm>
                            <a:off x="0" y="0"/>
                            <a:ext cx="165063" cy="222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72E65" w14:textId="49C6FCBD" w:rsidR="00D43A87" w:rsidRDefault="00D43A87" w:rsidP="00D43A8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82839" y="0"/>
                            <a:ext cx="2671932" cy="114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13A95" w14:textId="77777777" w:rsidR="00D43A87" w:rsidRDefault="00D43A87" w:rsidP="00D43A87">
                              <w:pPr>
                                <w:rPr>
                                  <w:spacing w:val="-6"/>
                                  <w:w w:val="99"/>
                                  <w:sz w:val="26"/>
                                </w:rPr>
                              </w:pPr>
                              <w:r>
                                <w:rPr>
                                  <w:spacing w:val="-6"/>
                                  <w:w w:val="99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0FB11B42" w14:textId="77777777" w:rsidR="00D43A87" w:rsidRDefault="00D43A87" w:rsidP="00D43A87">
                              <w:pPr>
                                <w:ind w:hanging="1412"/>
                                <w:rPr>
                                  <w:spacing w:val="-6"/>
                                  <w:w w:val="99"/>
                                  <w:sz w:val="26"/>
                                </w:rPr>
                              </w:pPr>
                            </w:p>
                            <w:p w14:paraId="186F5E23" w14:textId="77777777" w:rsidR="00D43A87" w:rsidRDefault="00D43A87" w:rsidP="00D43A87">
                              <w:pPr>
                                <w:ind w:hanging="1412"/>
                                <w:rPr>
                                  <w:spacing w:val="-6"/>
                                  <w:w w:val="99"/>
                                  <w:sz w:val="26"/>
                                </w:rPr>
                              </w:pPr>
                            </w:p>
                            <w:p w14:paraId="037B302C" w14:textId="77777777" w:rsidR="00D43A87" w:rsidRDefault="00D43A87" w:rsidP="00D43A87">
                              <w:pPr>
                                <w:ind w:hanging="1412"/>
                                <w:rPr>
                                  <w:spacing w:val="-6"/>
                                  <w:w w:val="99"/>
                                  <w:sz w:val="26"/>
                                </w:rPr>
                              </w:pPr>
                            </w:p>
                            <w:p w14:paraId="27F3B817" w14:textId="77777777" w:rsidR="00D43A87" w:rsidRDefault="00D43A87" w:rsidP="00D43A87">
                              <w:pPr>
                                <w:ind w:hanging="1412"/>
                                <w:rPr>
                                  <w:spacing w:val="-6"/>
                                  <w:w w:val="99"/>
                                  <w:sz w:val="26"/>
                                </w:rPr>
                              </w:pPr>
                            </w:p>
                            <w:p w14:paraId="4BEA155C" w14:textId="77777777" w:rsidR="00D43A87" w:rsidRDefault="00D43A87" w:rsidP="00D43A8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28600" y="775717"/>
                            <a:ext cx="253067" cy="222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BFBC7" w14:textId="77777777" w:rsidR="00D43A87" w:rsidRDefault="00D43A87" w:rsidP="00D43A87">
                              <w:r>
                                <w:rPr>
                                  <w:spacing w:val="-5"/>
                                  <w:sz w:val="26"/>
                                </w:rPr>
                                <w:t xml:space="preserve">   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182880" y="1012626"/>
                            <a:ext cx="42060" cy="153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84666" w14:textId="77777777" w:rsidR="00D43A87" w:rsidRDefault="00D43A87" w:rsidP="00D43A8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28600" y="1335025"/>
                            <a:ext cx="165063" cy="222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94CCA" w14:textId="3EC5A3B6" w:rsidR="00D43A87" w:rsidRDefault="00D43A87" w:rsidP="00D43A8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53568" y="1338641"/>
                            <a:ext cx="60640" cy="2057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1E9F5" w14:textId="71DAB6FF" w:rsidR="00D43A87" w:rsidRDefault="00D43A87" w:rsidP="00D43A8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457200" y="1335025"/>
                            <a:ext cx="2015343" cy="222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9BDD0" w14:textId="77777777" w:rsidR="00D43A87" w:rsidRDefault="00D43A87" w:rsidP="00D43A8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Shape 182"/>
                        <wps:cNvSpPr/>
                        <wps:spPr>
                          <a:xfrm>
                            <a:off x="260604" y="205745"/>
                            <a:ext cx="6315457" cy="90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5457" h="909828">
                                <a:moveTo>
                                  <a:pt x="0" y="0"/>
                                </a:moveTo>
                                <a:lnTo>
                                  <a:pt x="0" y="909828"/>
                                </a:lnTo>
                                <a:lnTo>
                                  <a:pt x="6315457" y="909828"/>
                                </a:lnTo>
                                <a:lnTo>
                                  <a:pt x="63154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 cap="rnd" cmpd="sng" algn="ctr">
                            <a:solidFill>
                              <a:srgbClr val="41719C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EA1D6" id="Group 1254" o:spid="_x0000_s1026" style="width:470pt;height:125.6pt;mso-position-horizontal-relative:char;mso-position-vertical-relative:line" coordsize="65760,1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">
                <v:rect id="Rectangle 152" o:spid="_x0000_s1027" style="position:absolute;width:1650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14:paraId="12C72E65" w14:textId="49C6FCBD" w:rsidR="00D43A87" w:rsidRDefault="00D43A87" w:rsidP="00D43A87"/>
                    </w:txbxContent>
                  </v:textbox>
                </v:rect>
                <v:rect id="Rectangle 154" o:spid="_x0000_s1028" style="position:absolute;left:1828;width:26719;height:1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14:paraId="03813A95" w14:textId="77777777" w:rsidR="00D43A87" w:rsidRDefault="00D43A87" w:rsidP="00D43A87">
                        <w:pPr>
                          <w:rPr>
                            <w:spacing w:val="-6"/>
                            <w:w w:val="99"/>
                            <w:sz w:val="26"/>
                          </w:rPr>
                        </w:pPr>
                        <w:r>
                          <w:rPr>
                            <w:spacing w:val="-6"/>
                            <w:w w:val="99"/>
                            <w:sz w:val="26"/>
                          </w:rPr>
                          <w:t xml:space="preserve"> </w:t>
                        </w:r>
                      </w:p>
                      <w:p w14:paraId="0FB11B42" w14:textId="77777777" w:rsidR="00D43A87" w:rsidRDefault="00D43A87" w:rsidP="00D43A87">
                        <w:pPr>
                          <w:ind w:hanging="1412"/>
                          <w:rPr>
                            <w:spacing w:val="-6"/>
                            <w:w w:val="99"/>
                            <w:sz w:val="26"/>
                          </w:rPr>
                        </w:pPr>
                      </w:p>
                      <w:p w14:paraId="186F5E23" w14:textId="77777777" w:rsidR="00D43A87" w:rsidRDefault="00D43A87" w:rsidP="00D43A87">
                        <w:pPr>
                          <w:ind w:hanging="1412"/>
                          <w:rPr>
                            <w:spacing w:val="-6"/>
                            <w:w w:val="99"/>
                            <w:sz w:val="26"/>
                          </w:rPr>
                        </w:pPr>
                      </w:p>
                      <w:p w14:paraId="037B302C" w14:textId="77777777" w:rsidR="00D43A87" w:rsidRDefault="00D43A87" w:rsidP="00D43A87">
                        <w:pPr>
                          <w:ind w:hanging="1412"/>
                          <w:rPr>
                            <w:spacing w:val="-6"/>
                            <w:w w:val="99"/>
                            <w:sz w:val="26"/>
                          </w:rPr>
                        </w:pPr>
                      </w:p>
                      <w:p w14:paraId="27F3B817" w14:textId="77777777" w:rsidR="00D43A87" w:rsidRDefault="00D43A87" w:rsidP="00D43A87">
                        <w:pPr>
                          <w:ind w:hanging="1412"/>
                          <w:rPr>
                            <w:spacing w:val="-6"/>
                            <w:w w:val="99"/>
                            <w:sz w:val="26"/>
                          </w:rPr>
                        </w:pPr>
                      </w:p>
                      <w:p w14:paraId="4BEA155C" w14:textId="77777777" w:rsidR="00D43A87" w:rsidRDefault="00D43A87" w:rsidP="00D43A87"/>
                    </w:txbxContent>
                  </v:textbox>
                </v:rect>
                <v:rect id="Rectangle 157" o:spid="_x0000_s1029" style="position:absolute;left:2286;top:7757;width:2530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14:paraId="7E3BFBC7" w14:textId="77777777" w:rsidR="00D43A87" w:rsidRDefault="00D43A87" w:rsidP="00D43A87">
                        <w:r>
                          <w:rPr>
                            <w:spacing w:val="-5"/>
                            <w:sz w:val="26"/>
                          </w:rPr>
                          <w:t xml:space="preserve">   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030" style="position:absolute;left:1828;top:10126;width:421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14:paraId="7DE84666" w14:textId="77777777" w:rsidR="00D43A87" w:rsidRDefault="00D43A87" w:rsidP="00D43A87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031" style="position:absolute;left:2286;top:13350;width:1650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14:paraId="38994CCA" w14:textId="3EC5A3B6" w:rsidR="00D43A87" w:rsidRDefault="00D43A87" w:rsidP="00D43A87"/>
                    </w:txbxContent>
                  </v:textbox>
                </v:rect>
                <v:rect id="Rectangle 160" o:spid="_x0000_s1032" style="position:absolute;left:3535;top:13386;width:607;height:2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14:paraId="31F1E9F5" w14:textId="71DAB6FF" w:rsidR="00D43A87" w:rsidRDefault="00D43A87" w:rsidP="00D43A87"/>
                    </w:txbxContent>
                  </v:textbox>
                </v:rect>
                <v:rect id="Rectangle 161" o:spid="_x0000_s1033" style="position:absolute;left:4572;top:13350;width:20153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14:paraId="7D69BDD0" w14:textId="77777777" w:rsidR="00D43A87" w:rsidRDefault="00D43A87" w:rsidP="00D43A87"/>
                    </w:txbxContent>
                  </v:textbox>
                </v:rect>
                <v:shape id="Shape 182" o:spid="_x0000_s1034" style="position:absolute;left:2606;top:2057;width:63154;height:9098;visibility:visible;mso-wrap-style:square;v-text-anchor:top" coordsize="6315457,909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yJucIA&#10;AADcAAAADwAAAGRycy9kb3ducmV2LnhtbERP32vCMBB+H/g/hBP2NlOVrVKNIgNBGBusivh4NGdb&#10;bC4hyWr33y8Dwbf7+H7eajOYTvTkQ2tZwXSSgSCurG65VnA87F4WIEJE1thZJgW/FGCzHj2tsND2&#10;xt/Ul7EWKYRDgQqaGF0hZagaMhgm1hEn7mK9wZigr6X2eEvhppOzLHuTBltODQ06em+oupY/RkH+&#10;+XEqczdkffd1buWry3du7pV6Hg/bJYhIQ3yI7+69TvMXM/h/Jl0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HIm5wgAAANwAAAAPAAAAAAAAAAAAAAAAAJgCAABkcnMvZG93&#10;bnJldi54bWxQSwUGAAAAAAQABAD1AAAAhwMAAAAA&#10;" path="m,l,909828r6315457,l6315457,,,xe" filled="f" strokecolor="#41719c" strokeweight=".96pt">
                  <v:stroke miterlimit="66585f" joinstyle="miter" endcap="round"/>
                  <v:path arrowok="t" textboxrect="0,0,6315457,909828"/>
                </v:shape>
                <w10:anchorlock/>
              </v:group>
            </w:pict>
          </mc:Fallback>
        </mc:AlternateContent>
      </w:r>
      <w:r w:rsidRPr="00D43A87">
        <w:rPr>
          <w:color w:val="000000"/>
          <w:sz w:val="26"/>
          <w:szCs w:val="22"/>
        </w:rPr>
        <w:t xml:space="preserve"> </w:t>
      </w:r>
    </w:p>
    <w:p w14:paraId="09E6869C" w14:textId="77777777" w:rsidR="00D43A87" w:rsidRPr="00D43A87" w:rsidRDefault="00D43A87" w:rsidP="00D43A87">
      <w:pPr>
        <w:spacing w:line="259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 w:val="20"/>
          <w:szCs w:val="22"/>
        </w:rPr>
        <w:t xml:space="preserve"> </w:t>
      </w:r>
    </w:p>
    <w:p w14:paraId="6BC6C54B" w14:textId="77777777" w:rsidR="00D43A87" w:rsidRPr="00D43A87" w:rsidRDefault="00D43A87" w:rsidP="00D43A87">
      <w:pPr>
        <w:spacing w:after="24" w:line="259" w:lineRule="auto"/>
        <w:ind w:left="1135"/>
        <w:rPr>
          <w:rFonts w:ascii="Calibri" w:eastAsia="Calibri" w:hAnsi="Calibri" w:cs="Calibri"/>
          <w:color w:val="000000"/>
          <w:sz w:val="22"/>
          <w:szCs w:val="22"/>
        </w:rPr>
      </w:pPr>
    </w:p>
    <w:p w14:paraId="438BB80C" w14:textId="77777777" w:rsidR="00D43A87" w:rsidRPr="00D43A87" w:rsidRDefault="00D43A87" w:rsidP="00D43A87">
      <w:pPr>
        <w:spacing w:line="259" w:lineRule="auto"/>
        <w:ind w:left="2124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Murcia,  a           de                                 de         </w:t>
      </w:r>
    </w:p>
    <w:p w14:paraId="62206A1E" w14:textId="77777777" w:rsidR="00D43A87" w:rsidRPr="00D43A87" w:rsidRDefault="00D43A87" w:rsidP="00D43A87">
      <w:pPr>
        <w:spacing w:line="259" w:lineRule="auto"/>
        <w:ind w:left="2129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1093DEDD" w14:textId="77777777" w:rsidR="00D43A87" w:rsidRPr="00D43A87" w:rsidRDefault="00D43A87" w:rsidP="00D43A87">
      <w:pPr>
        <w:spacing w:line="259" w:lineRule="auto"/>
        <w:ind w:left="2129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13D96F39" w14:textId="77777777" w:rsidR="00D43A87" w:rsidRPr="00D43A87" w:rsidRDefault="00D43A87" w:rsidP="00D43A87">
      <w:pPr>
        <w:spacing w:line="259" w:lineRule="auto"/>
        <w:ind w:left="2129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p w14:paraId="178C9442" w14:textId="77777777" w:rsidR="00D43A87" w:rsidRPr="00D43A87" w:rsidRDefault="00D43A87" w:rsidP="00D43A87">
      <w:pPr>
        <w:tabs>
          <w:tab w:val="left" w:pos="4779"/>
        </w:tabs>
        <w:spacing w:after="12" w:line="259" w:lineRule="auto"/>
        <w:ind w:left="2129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  <w:r w:rsidRPr="00D43A87">
        <w:rPr>
          <w:color w:val="000000"/>
          <w:szCs w:val="22"/>
        </w:rPr>
        <w:tab/>
      </w:r>
    </w:p>
    <w:p w14:paraId="07206473" w14:textId="77777777" w:rsidR="00D43A87" w:rsidRPr="00D43A87" w:rsidRDefault="00D43A87" w:rsidP="00D43A87">
      <w:pPr>
        <w:tabs>
          <w:tab w:val="center" w:pos="2378"/>
          <w:tab w:val="center" w:pos="3259"/>
          <w:tab w:val="center" w:pos="3967"/>
          <w:tab w:val="center" w:pos="4675"/>
          <w:tab w:val="center" w:pos="5383"/>
          <w:tab w:val="center" w:pos="6091"/>
          <w:tab w:val="center" w:pos="7048"/>
        </w:tabs>
        <w:spacing w:line="259" w:lineRule="auto"/>
        <w:ind w:left="1554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D43A87">
        <w:rPr>
          <w:color w:val="000000"/>
          <w:szCs w:val="22"/>
        </w:rPr>
        <w:t xml:space="preserve">Fdo.: </w:t>
      </w:r>
      <w:r w:rsidRPr="00D43A87">
        <w:rPr>
          <w:color w:val="000000"/>
          <w:szCs w:val="22"/>
        </w:rPr>
        <w:tab/>
        <w:t xml:space="preserve"> </w:t>
      </w:r>
      <w:r w:rsidRPr="00D43A87">
        <w:rPr>
          <w:color w:val="000000"/>
          <w:szCs w:val="22"/>
        </w:rPr>
        <w:tab/>
        <w:t xml:space="preserve"> </w:t>
      </w:r>
      <w:r w:rsidRPr="00D43A87">
        <w:rPr>
          <w:color w:val="000000"/>
          <w:szCs w:val="22"/>
        </w:rPr>
        <w:tab/>
        <w:t xml:space="preserve"> </w:t>
      </w:r>
      <w:r w:rsidRPr="00D43A87">
        <w:rPr>
          <w:color w:val="000000"/>
          <w:szCs w:val="22"/>
        </w:rPr>
        <w:tab/>
        <w:t xml:space="preserve"> </w:t>
      </w:r>
      <w:r w:rsidRPr="00D43A87">
        <w:rPr>
          <w:color w:val="000000"/>
          <w:szCs w:val="22"/>
        </w:rPr>
        <w:tab/>
        <w:t xml:space="preserve"> </w:t>
      </w:r>
      <w:r w:rsidRPr="00D43A87">
        <w:rPr>
          <w:color w:val="000000"/>
          <w:szCs w:val="22"/>
        </w:rPr>
        <w:tab/>
        <w:t xml:space="preserve">Fdo.: </w:t>
      </w:r>
    </w:p>
    <w:p w14:paraId="3A632CED" w14:textId="3F2651DD" w:rsidR="00C205CF" w:rsidRPr="00D43A87" w:rsidRDefault="00D43A87" w:rsidP="00D43A87">
      <w:pPr>
        <w:spacing w:after="3839" w:line="259" w:lineRule="auto"/>
        <w:ind w:left="2129"/>
        <w:rPr>
          <w:rFonts w:ascii="Calibri" w:eastAsia="Calibri" w:hAnsi="Calibri" w:cs="Calibri"/>
          <w:color w:val="000000"/>
          <w:sz w:val="22"/>
          <w:szCs w:val="22"/>
        </w:rPr>
      </w:pPr>
      <w:r w:rsidRPr="00D43A87">
        <w:rPr>
          <w:color w:val="000000"/>
          <w:szCs w:val="22"/>
        </w:rPr>
        <w:t xml:space="preserve"> </w:t>
      </w:r>
    </w:p>
    <w:sectPr w:rsidR="00C205CF" w:rsidRPr="00D43A87" w:rsidSect="000C7D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340" w:right="660" w:bottom="1740" w:left="800" w:header="198" w:footer="154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72699" w14:textId="77777777" w:rsidR="00596E09" w:rsidRDefault="00596E09" w:rsidP="0033118A">
      <w:r>
        <w:separator/>
      </w:r>
    </w:p>
  </w:endnote>
  <w:endnote w:type="continuationSeparator" w:id="0">
    <w:p w14:paraId="48FCC27F" w14:textId="77777777" w:rsidR="00596E09" w:rsidRDefault="00596E09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8E12" w14:textId="77777777" w:rsidR="00303031" w:rsidRDefault="0030303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1908373"/>
      <w:docPartObj>
        <w:docPartGallery w:val="Page Numbers (Bottom of Page)"/>
        <w:docPartUnique/>
      </w:docPartObj>
    </w:sdtPr>
    <w:sdtEndPr/>
    <w:sdtContent>
      <w:p w14:paraId="74F897C2" w14:textId="77777777" w:rsidR="005A20DA" w:rsidRDefault="005A20D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DA6">
          <w:rPr>
            <w:noProof/>
          </w:rPr>
          <w:t>5</w:t>
        </w:r>
        <w:r>
          <w:fldChar w:fldCharType="end"/>
        </w:r>
      </w:p>
    </w:sdtContent>
  </w:sdt>
  <w:p w14:paraId="7FE2D7B9" w14:textId="77777777" w:rsidR="005A20DA" w:rsidRDefault="005A20D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51717" w14:textId="77777777" w:rsidR="00303031" w:rsidRDefault="0030303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B29E7" w14:textId="77777777" w:rsidR="00596E09" w:rsidRDefault="00596E09" w:rsidP="0033118A">
      <w:r>
        <w:separator/>
      </w:r>
    </w:p>
  </w:footnote>
  <w:footnote w:type="continuationSeparator" w:id="0">
    <w:p w14:paraId="5C329AA4" w14:textId="77777777" w:rsidR="00596E09" w:rsidRDefault="00596E09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B46ED" w14:textId="77777777" w:rsidR="00303031" w:rsidRDefault="0030303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6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1"/>
      <w:gridCol w:w="2693"/>
    </w:tblGrid>
    <w:tr w:rsidR="007C1DC3" w:rsidRPr="007C1DC3" w14:paraId="6E980371" w14:textId="77777777" w:rsidTr="00B55524">
      <w:trPr>
        <w:cantSplit/>
      </w:trPr>
      <w:tc>
        <w:tcPr>
          <w:tcW w:w="851" w:type="dxa"/>
        </w:tcPr>
        <w:p w14:paraId="69856E83" w14:textId="77777777" w:rsidR="007C1DC3" w:rsidRP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jc w:val="center"/>
            <w:rPr>
              <w:sz w:val="16"/>
              <w:szCs w:val="20"/>
              <w:lang w:val="es-ES_tradnl"/>
            </w:rPr>
          </w:pPr>
          <w:r w:rsidRPr="007C1DC3">
            <w:rPr>
              <w:noProof/>
              <w:sz w:val="20"/>
              <w:szCs w:val="20"/>
            </w:rPr>
            <w:drawing>
              <wp:inline distT="0" distB="0" distL="0" distR="0" wp14:anchorId="58C8ECA0" wp14:editId="2F2AA997">
                <wp:extent cx="390525" cy="800100"/>
                <wp:effectExtent l="0" t="0" r="952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14:paraId="3EED8852" w14:textId="77777777" w:rsidR="007C1DC3" w:rsidRP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b/>
              <w:sz w:val="16"/>
              <w:szCs w:val="20"/>
              <w:lang w:val="es-ES_tradnl"/>
            </w:rPr>
          </w:pPr>
        </w:p>
        <w:p w14:paraId="39938329" w14:textId="77777777" w:rsidR="007C1DC3" w:rsidRP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b/>
              <w:sz w:val="16"/>
              <w:szCs w:val="20"/>
              <w:lang w:val="es-ES_tradnl"/>
            </w:rPr>
          </w:pPr>
        </w:p>
        <w:p w14:paraId="6B1B9FC6" w14:textId="77777777" w:rsidR="007C1DC3" w:rsidRP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sz w:val="16"/>
              <w:szCs w:val="20"/>
              <w:lang w:val="es-ES_tradnl"/>
            </w:rPr>
          </w:pPr>
          <w:r w:rsidRPr="007C1DC3">
            <w:rPr>
              <w:b/>
              <w:sz w:val="16"/>
              <w:szCs w:val="20"/>
              <w:lang w:val="es-ES_tradnl"/>
            </w:rPr>
            <w:t>Región de Murcia</w:t>
          </w:r>
        </w:p>
        <w:p w14:paraId="00A00633" w14:textId="5275E959" w:rsid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sz w:val="16"/>
              <w:szCs w:val="20"/>
              <w:lang w:val="es-ES_tradnl"/>
            </w:rPr>
          </w:pPr>
          <w:r w:rsidRPr="007C1DC3">
            <w:rPr>
              <w:sz w:val="16"/>
              <w:szCs w:val="20"/>
              <w:lang w:val="es-ES_tradnl"/>
            </w:rPr>
            <w:t>Conse</w:t>
          </w:r>
          <w:r w:rsidR="00AB074B">
            <w:rPr>
              <w:sz w:val="16"/>
              <w:szCs w:val="20"/>
              <w:lang w:val="es-ES_tradnl"/>
            </w:rPr>
            <w:t>jería de Política Social, Familias e Igualdad</w:t>
          </w:r>
        </w:p>
        <w:p w14:paraId="11CD4EF7" w14:textId="77777777" w:rsidR="007C1DC3" w:rsidRDefault="007C1DC3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sz w:val="16"/>
              <w:szCs w:val="20"/>
              <w:lang w:val="es-ES_tradnl"/>
            </w:rPr>
          </w:pPr>
        </w:p>
        <w:p w14:paraId="0C5B01B5" w14:textId="44FD5ED7" w:rsidR="007C1DC3" w:rsidRDefault="00C70765" w:rsidP="007C1DC3">
          <w:pPr>
            <w:tabs>
              <w:tab w:val="center" w:pos="4252"/>
              <w:tab w:val="right" w:pos="8504"/>
            </w:tabs>
            <w:spacing w:line="200" w:lineRule="atLeast"/>
            <w:rPr>
              <w:sz w:val="16"/>
              <w:szCs w:val="20"/>
              <w:lang w:val="es-ES_tradnl"/>
            </w:rPr>
          </w:pPr>
          <w:r>
            <w:rPr>
              <w:sz w:val="16"/>
              <w:szCs w:val="20"/>
              <w:lang w:val="es-ES_tradnl"/>
            </w:rPr>
            <w:t xml:space="preserve">Dirección General de </w:t>
          </w:r>
          <w:r w:rsidR="00EE3392">
            <w:rPr>
              <w:sz w:val="16"/>
              <w:szCs w:val="20"/>
              <w:lang w:val="es-ES_tradnl"/>
            </w:rPr>
            <w:t>Familias, Infancia y Conciliación.</w:t>
          </w:r>
        </w:p>
        <w:p w14:paraId="682856D4" w14:textId="4460ED47" w:rsidR="007C1DC3" w:rsidRPr="007C1DC3" w:rsidRDefault="007C1DC3" w:rsidP="002B51A8">
          <w:pPr>
            <w:tabs>
              <w:tab w:val="center" w:pos="4252"/>
              <w:tab w:val="right" w:pos="8504"/>
            </w:tabs>
            <w:spacing w:line="200" w:lineRule="atLeast"/>
            <w:rPr>
              <w:sz w:val="16"/>
              <w:szCs w:val="20"/>
              <w:lang w:val="es-ES_tradnl"/>
            </w:rPr>
          </w:pPr>
        </w:p>
      </w:tc>
    </w:tr>
  </w:tbl>
  <w:p w14:paraId="58AEFC94" w14:textId="29981F2F" w:rsidR="002D5730" w:rsidRPr="007C1DC3" w:rsidRDefault="002D5730" w:rsidP="007C1DC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76D4D" w14:textId="77777777" w:rsidR="00303031" w:rsidRDefault="0030303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lvl w:ilvl="0">
      <w:numFmt w:val="bullet"/>
      <w:lvlText w:val=""/>
      <w:lvlJc w:val="left"/>
      <w:pPr>
        <w:tabs>
          <w:tab w:val="num" w:pos="360"/>
        </w:tabs>
        <w:ind w:left="1324" w:hanging="360"/>
      </w:pPr>
      <w:rPr>
        <w:rFonts w:ascii="Symbol" w:hAnsi="Symbol" w:cs="Symbol" w:hint="default"/>
      </w:rPr>
    </w:lvl>
  </w:abstractNum>
  <w:abstractNum w:abstractNumId="4" w15:restartNumberingAfterBreak="0">
    <w:nsid w:val="02C850E9"/>
    <w:multiLevelType w:val="hybridMultilevel"/>
    <w:tmpl w:val="F7BA305A"/>
    <w:lvl w:ilvl="0" w:tplc="E29C2D26">
      <w:start w:val="1"/>
      <w:numFmt w:val="decimal"/>
      <w:lvlText w:val="%1."/>
      <w:lvlJc w:val="left"/>
      <w:pPr>
        <w:ind w:left="7307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31493"/>
    <w:multiLevelType w:val="hybridMultilevel"/>
    <w:tmpl w:val="5B5A17A8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453"/>
        </w:tabs>
        <w:ind w:left="453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173"/>
        </w:tabs>
        <w:ind w:left="1173" w:hanging="180"/>
      </w:pPr>
    </w:lvl>
    <w:lvl w:ilvl="3" w:tplc="0C0A000F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2613"/>
        </w:tabs>
        <w:ind w:left="2613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333"/>
        </w:tabs>
        <w:ind w:left="3333" w:hanging="180"/>
      </w:pPr>
    </w:lvl>
    <w:lvl w:ilvl="6" w:tplc="0C0A000F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4773"/>
        </w:tabs>
        <w:ind w:left="4773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5493"/>
        </w:tabs>
        <w:ind w:left="5493" w:hanging="180"/>
      </w:pPr>
    </w:lvl>
  </w:abstractNum>
  <w:abstractNum w:abstractNumId="6" w15:restartNumberingAfterBreak="0">
    <w:nsid w:val="31B05FDB"/>
    <w:multiLevelType w:val="hybridMultilevel"/>
    <w:tmpl w:val="0B644722"/>
    <w:lvl w:ilvl="0" w:tplc="3DB48260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57620E5"/>
    <w:multiLevelType w:val="hybridMultilevel"/>
    <w:tmpl w:val="37BED700"/>
    <w:lvl w:ilvl="0" w:tplc="0C0A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38CA6D15"/>
    <w:multiLevelType w:val="multilevel"/>
    <w:tmpl w:val="35DC7F4E"/>
    <w:lvl w:ilvl="0">
      <w:start w:val="3"/>
      <w:numFmt w:val="decimal"/>
      <w:lvlText w:val="%1."/>
      <w:lvlJc w:val="left"/>
      <w:pPr>
        <w:ind w:left="1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C02CF4"/>
    <w:multiLevelType w:val="hybridMultilevel"/>
    <w:tmpl w:val="78AE47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01C57"/>
    <w:multiLevelType w:val="hybridMultilevel"/>
    <w:tmpl w:val="E0EEC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41385"/>
    <w:multiLevelType w:val="hybridMultilevel"/>
    <w:tmpl w:val="2A0EB836"/>
    <w:lvl w:ilvl="0" w:tplc="8AFC63D4">
      <w:start w:val="1"/>
      <w:numFmt w:val="decimal"/>
      <w:lvlText w:val="%1."/>
      <w:lvlJc w:val="left"/>
      <w:pPr>
        <w:ind w:left="1552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72" w:hanging="360"/>
      </w:pPr>
    </w:lvl>
    <w:lvl w:ilvl="2" w:tplc="0C0A001B" w:tentative="1">
      <w:start w:val="1"/>
      <w:numFmt w:val="lowerRoman"/>
      <w:lvlText w:val="%3."/>
      <w:lvlJc w:val="right"/>
      <w:pPr>
        <w:ind w:left="2992" w:hanging="180"/>
      </w:pPr>
    </w:lvl>
    <w:lvl w:ilvl="3" w:tplc="0C0A000F" w:tentative="1">
      <w:start w:val="1"/>
      <w:numFmt w:val="decimal"/>
      <w:lvlText w:val="%4."/>
      <w:lvlJc w:val="left"/>
      <w:pPr>
        <w:ind w:left="3712" w:hanging="360"/>
      </w:pPr>
    </w:lvl>
    <w:lvl w:ilvl="4" w:tplc="0C0A0019" w:tentative="1">
      <w:start w:val="1"/>
      <w:numFmt w:val="lowerLetter"/>
      <w:lvlText w:val="%5."/>
      <w:lvlJc w:val="left"/>
      <w:pPr>
        <w:ind w:left="4432" w:hanging="360"/>
      </w:pPr>
    </w:lvl>
    <w:lvl w:ilvl="5" w:tplc="0C0A001B" w:tentative="1">
      <w:start w:val="1"/>
      <w:numFmt w:val="lowerRoman"/>
      <w:lvlText w:val="%6."/>
      <w:lvlJc w:val="right"/>
      <w:pPr>
        <w:ind w:left="5152" w:hanging="180"/>
      </w:pPr>
    </w:lvl>
    <w:lvl w:ilvl="6" w:tplc="0C0A000F" w:tentative="1">
      <w:start w:val="1"/>
      <w:numFmt w:val="decimal"/>
      <w:lvlText w:val="%7."/>
      <w:lvlJc w:val="left"/>
      <w:pPr>
        <w:ind w:left="5872" w:hanging="360"/>
      </w:pPr>
    </w:lvl>
    <w:lvl w:ilvl="7" w:tplc="0C0A0019" w:tentative="1">
      <w:start w:val="1"/>
      <w:numFmt w:val="lowerLetter"/>
      <w:lvlText w:val="%8."/>
      <w:lvlJc w:val="left"/>
      <w:pPr>
        <w:ind w:left="6592" w:hanging="360"/>
      </w:pPr>
    </w:lvl>
    <w:lvl w:ilvl="8" w:tplc="0C0A001B" w:tentative="1">
      <w:start w:val="1"/>
      <w:numFmt w:val="lowerRoman"/>
      <w:lvlText w:val="%9."/>
      <w:lvlJc w:val="right"/>
      <w:pPr>
        <w:ind w:left="7312" w:hanging="180"/>
      </w:pPr>
    </w:lvl>
  </w:abstractNum>
  <w:abstractNum w:abstractNumId="12" w15:restartNumberingAfterBreak="0">
    <w:nsid w:val="42D05582"/>
    <w:multiLevelType w:val="hybridMultilevel"/>
    <w:tmpl w:val="6914C46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35CB7"/>
    <w:multiLevelType w:val="hybridMultilevel"/>
    <w:tmpl w:val="DFAEC814"/>
    <w:lvl w:ilvl="0" w:tplc="332692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A6DC0"/>
    <w:multiLevelType w:val="hybridMultilevel"/>
    <w:tmpl w:val="651071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61BAB"/>
    <w:multiLevelType w:val="hybridMultilevel"/>
    <w:tmpl w:val="351E18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04ACC"/>
    <w:multiLevelType w:val="hybridMultilevel"/>
    <w:tmpl w:val="B62076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D470C"/>
    <w:multiLevelType w:val="hybridMultilevel"/>
    <w:tmpl w:val="AE3CEA98"/>
    <w:lvl w:ilvl="0" w:tplc="624422A6">
      <w:start w:val="1"/>
      <w:numFmt w:val="decimal"/>
      <w:lvlText w:val="%1."/>
      <w:lvlJc w:val="left"/>
      <w:pPr>
        <w:ind w:left="527" w:hanging="246"/>
        <w:jc w:val="right"/>
      </w:pPr>
      <w:rPr>
        <w:rFonts w:ascii="Verdana" w:eastAsia="Verdana" w:hAnsi="Verdana" w:cs="Verdana" w:hint="default"/>
        <w:b/>
        <w:bCs/>
        <w:w w:val="58"/>
        <w:sz w:val="24"/>
        <w:szCs w:val="24"/>
        <w:u w:val="single" w:color="000000"/>
        <w:lang w:val="es-ES" w:eastAsia="en-US" w:bidi="ar-SA"/>
      </w:rPr>
    </w:lvl>
    <w:lvl w:ilvl="1" w:tplc="A00C97C8">
      <w:numFmt w:val="bullet"/>
      <w:lvlText w:val=""/>
      <w:lvlJc w:val="left"/>
      <w:pPr>
        <w:ind w:left="136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7B3C0C34">
      <w:numFmt w:val="bullet"/>
      <w:lvlText w:val="•"/>
      <w:lvlJc w:val="left"/>
      <w:pPr>
        <w:ind w:left="840" w:hanging="360"/>
      </w:pPr>
      <w:rPr>
        <w:rFonts w:hint="default"/>
        <w:lang w:val="es-ES" w:eastAsia="en-US" w:bidi="ar-SA"/>
      </w:rPr>
    </w:lvl>
    <w:lvl w:ilvl="3" w:tplc="A7EA45BE">
      <w:numFmt w:val="bullet"/>
      <w:lvlText w:val="•"/>
      <w:lvlJc w:val="left"/>
      <w:pPr>
        <w:ind w:left="1000" w:hanging="360"/>
      </w:pPr>
      <w:rPr>
        <w:rFonts w:hint="default"/>
        <w:lang w:val="es-ES" w:eastAsia="en-US" w:bidi="ar-SA"/>
      </w:rPr>
    </w:lvl>
    <w:lvl w:ilvl="4" w:tplc="EB301C04">
      <w:numFmt w:val="bullet"/>
      <w:lvlText w:val="•"/>
      <w:lvlJc w:val="left"/>
      <w:pPr>
        <w:ind w:left="1360" w:hanging="360"/>
      </w:pPr>
      <w:rPr>
        <w:rFonts w:hint="default"/>
        <w:lang w:val="es-ES" w:eastAsia="en-US" w:bidi="ar-SA"/>
      </w:rPr>
    </w:lvl>
    <w:lvl w:ilvl="5" w:tplc="3EF83184">
      <w:numFmt w:val="bullet"/>
      <w:lvlText w:val="•"/>
      <w:lvlJc w:val="left"/>
      <w:pPr>
        <w:ind w:left="2741" w:hanging="360"/>
      </w:pPr>
      <w:rPr>
        <w:rFonts w:hint="default"/>
        <w:lang w:val="es-ES" w:eastAsia="en-US" w:bidi="ar-SA"/>
      </w:rPr>
    </w:lvl>
    <w:lvl w:ilvl="6" w:tplc="08CCFF12">
      <w:numFmt w:val="bullet"/>
      <w:lvlText w:val="•"/>
      <w:lvlJc w:val="left"/>
      <w:pPr>
        <w:ind w:left="4122" w:hanging="360"/>
      </w:pPr>
      <w:rPr>
        <w:rFonts w:hint="default"/>
        <w:lang w:val="es-ES" w:eastAsia="en-US" w:bidi="ar-SA"/>
      </w:rPr>
    </w:lvl>
    <w:lvl w:ilvl="7" w:tplc="0262CF42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8" w:tplc="A492F8B4">
      <w:numFmt w:val="bullet"/>
      <w:lvlText w:val="•"/>
      <w:lvlJc w:val="left"/>
      <w:pPr>
        <w:ind w:left="688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7B2C0809"/>
    <w:multiLevelType w:val="hybridMultilevel"/>
    <w:tmpl w:val="CE4A8DE6"/>
    <w:lvl w:ilvl="0" w:tplc="0C0A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"/>
  </w:num>
  <w:num w:numId="8">
    <w:abstractNumId w:val="3"/>
  </w:num>
  <w:num w:numId="9">
    <w:abstractNumId w:val="1"/>
  </w:num>
  <w:num w:numId="10">
    <w:abstractNumId w:val="2"/>
  </w:num>
  <w:num w:numId="11">
    <w:abstractNumId w:val="4"/>
  </w:num>
  <w:num w:numId="12">
    <w:abstractNumId w:val="0"/>
  </w:num>
  <w:num w:numId="13">
    <w:abstractNumId w:val="16"/>
  </w:num>
  <w:num w:numId="14">
    <w:abstractNumId w:val="6"/>
  </w:num>
  <w:num w:numId="15">
    <w:abstractNumId w:val="13"/>
  </w:num>
  <w:num w:numId="16">
    <w:abstractNumId w:val="18"/>
  </w:num>
  <w:num w:numId="17">
    <w:abstractNumId w:val="7"/>
  </w:num>
  <w:num w:numId="18">
    <w:abstractNumId w:val="17"/>
  </w:num>
  <w:num w:numId="19">
    <w:abstractNumId w:val="10"/>
  </w:num>
  <w:num w:numId="20">
    <w:abstractNumId w:val="15"/>
  </w:num>
  <w:num w:numId="21">
    <w:abstractNumId w:val="9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57"/>
    <w:rsid w:val="00002CCF"/>
    <w:rsid w:val="00012AE5"/>
    <w:rsid w:val="00015801"/>
    <w:rsid w:val="00022BB6"/>
    <w:rsid w:val="00023568"/>
    <w:rsid w:val="0002587D"/>
    <w:rsid w:val="00031D79"/>
    <w:rsid w:val="0003779B"/>
    <w:rsid w:val="00047D79"/>
    <w:rsid w:val="00055E18"/>
    <w:rsid w:val="000669CF"/>
    <w:rsid w:val="0007203E"/>
    <w:rsid w:val="00073BA2"/>
    <w:rsid w:val="00073C07"/>
    <w:rsid w:val="00073C5E"/>
    <w:rsid w:val="0008096D"/>
    <w:rsid w:val="000812AB"/>
    <w:rsid w:val="00084335"/>
    <w:rsid w:val="00084697"/>
    <w:rsid w:val="000937D6"/>
    <w:rsid w:val="000A2B71"/>
    <w:rsid w:val="000A361C"/>
    <w:rsid w:val="000A6CBE"/>
    <w:rsid w:val="000B08A0"/>
    <w:rsid w:val="000B0D79"/>
    <w:rsid w:val="000B3BE1"/>
    <w:rsid w:val="000B4103"/>
    <w:rsid w:val="000C310A"/>
    <w:rsid w:val="000C7D73"/>
    <w:rsid w:val="000E75E2"/>
    <w:rsid w:val="000F58FF"/>
    <w:rsid w:val="001033E0"/>
    <w:rsid w:val="00104A29"/>
    <w:rsid w:val="001053A7"/>
    <w:rsid w:val="00112FA3"/>
    <w:rsid w:val="0011681B"/>
    <w:rsid w:val="0013104E"/>
    <w:rsid w:val="00131AAF"/>
    <w:rsid w:val="001353E8"/>
    <w:rsid w:val="0014293D"/>
    <w:rsid w:val="0014333D"/>
    <w:rsid w:val="00144D85"/>
    <w:rsid w:val="00146150"/>
    <w:rsid w:val="00154445"/>
    <w:rsid w:val="0016314F"/>
    <w:rsid w:val="0017133A"/>
    <w:rsid w:val="00177F29"/>
    <w:rsid w:val="00186651"/>
    <w:rsid w:val="0019179E"/>
    <w:rsid w:val="00191961"/>
    <w:rsid w:val="0019434F"/>
    <w:rsid w:val="0019746C"/>
    <w:rsid w:val="001A194A"/>
    <w:rsid w:val="001A7068"/>
    <w:rsid w:val="001B2AA2"/>
    <w:rsid w:val="001B4320"/>
    <w:rsid w:val="001C5BE7"/>
    <w:rsid w:val="001D4439"/>
    <w:rsid w:val="001D491F"/>
    <w:rsid w:val="001E1A90"/>
    <w:rsid w:val="001E58F1"/>
    <w:rsid w:val="001F3487"/>
    <w:rsid w:val="001F6198"/>
    <w:rsid w:val="0020548E"/>
    <w:rsid w:val="00210192"/>
    <w:rsid w:val="00215C83"/>
    <w:rsid w:val="00221BC0"/>
    <w:rsid w:val="00235B81"/>
    <w:rsid w:val="00241744"/>
    <w:rsid w:val="00242C3A"/>
    <w:rsid w:val="00244494"/>
    <w:rsid w:val="00244B45"/>
    <w:rsid w:val="00250196"/>
    <w:rsid w:val="00257D88"/>
    <w:rsid w:val="00262AE7"/>
    <w:rsid w:val="00266CA2"/>
    <w:rsid w:val="00266FE7"/>
    <w:rsid w:val="00272BE6"/>
    <w:rsid w:val="00272D66"/>
    <w:rsid w:val="0028162E"/>
    <w:rsid w:val="00282544"/>
    <w:rsid w:val="00295DC6"/>
    <w:rsid w:val="002A73B7"/>
    <w:rsid w:val="002A7A53"/>
    <w:rsid w:val="002B51A8"/>
    <w:rsid w:val="002C55BB"/>
    <w:rsid w:val="002D5730"/>
    <w:rsid w:val="00303031"/>
    <w:rsid w:val="00320893"/>
    <w:rsid w:val="0033118A"/>
    <w:rsid w:val="00332BB4"/>
    <w:rsid w:val="00334104"/>
    <w:rsid w:val="003447F4"/>
    <w:rsid w:val="00351011"/>
    <w:rsid w:val="00357F69"/>
    <w:rsid w:val="003633CA"/>
    <w:rsid w:val="0036605D"/>
    <w:rsid w:val="00373E16"/>
    <w:rsid w:val="003829A0"/>
    <w:rsid w:val="003C26F0"/>
    <w:rsid w:val="003C3101"/>
    <w:rsid w:val="003C323B"/>
    <w:rsid w:val="003D0E05"/>
    <w:rsid w:val="003D3AFF"/>
    <w:rsid w:val="003D3DA4"/>
    <w:rsid w:val="003E3BF2"/>
    <w:rsid w:val="003F0347"/>
    <w:rsid w:val="003F260D"/>
    <w:rsid w:val="0040077E"/>
    <w:rsid w:val="004028F0"/>
    <w:rsid w:val="00407FED"/>
    <w:rsid w:val="0041430C"/>
    <w:rsid w:val="00426AD9"/>
    <w:rsid w:val="004502A3"/>
    <w:rsid w:val="00457A3E"/>
    <w:rsid w:val="00466C01"/>
    <w:rsid w:val="0046709B"/>
    <w:rsid w:val="00471FC0"/>
    <w:rsid w:val="00484F54"/>
    <w:rsid w:val="0048515A"/>
    <w:rsid w:val="00485FC1"/>
    <w:rsid w:val="0049116A"/>
    <w:rsid w:val="004A3E8C"/>
    <w:rsid w:val="004A5CD7"/>
    <w:rsid w:val="004A740C"/>
    <w:rsid w:val="004C16B5"/>
    <w:rsid w:val="004D0DED"/>
    <w:rsid w:val="004D7DA6"/>
    <w:rsid w:val="004E7DEE"/>
    <w:rsid w:val="004F7FCB"/>
    <w:rsid w:val="005017F4"/>
    <w:rsid w:val="0050481E"/>
    <w:rsid w:val="00510E5F"/>
    <w:rsid w:val="00517E4A"/>
    <w:rsid w:val="00525924"/>
    <w:rsid w:val="005262E5"/>
    <w:rsid w:val="005271AF"/>
    <w:rsid w:val="00527B5F"/>
    <w:rsid w:val="00546BB5"/>
    <w:rsid w:val="005869D0"/>
    <w:rsid w:val="00596E09"/>
    <w:rsid w:val="00597451"/>
    <w:rsid w:val="005A20DA"/>
    <w:rsid w:val="005B45DC"/>
    <w:rsid w:val="005C6589"/>
    <w:rsid w:val="005D1BE4"/>
    <w:rsid w:val="005E174A"/>
    <w:rsid w:val="005F0A71"/>
    <w:rsid w:val="005F7C5B"/>
    <w:rsid w:val="0060499C"/>
    <w:rsid w:val="00606FD9"/>
    <w:rsid w:val="00635E80"/>
    <w:rsid w:val="006368F5"/>
    <w:rsid w:val="00653CB1"/>
    <w:rsid w:val="00661A4F"/>
    <w:rsid w:val="0067294F"/>
    <w:rsid w:val="00680F9A"/>
    <w:rsid w:val="00681F44"/>
    <w:rsid w:val="00682583"/>
    <w:rsid w:val="00687326"/>
    <w:rsid w:val="00691FAD"/>
    <w:rsid w:val="00692C75"/>
    <w:rsid w:val="006934A6"/>
    <w:rsid w:val="00694004"/>
    <w:rsid w:val="006A095C"/>
    <w:rsid w:val="006B4249"/>
    <w:rsid w:val="006C3D3D"/>
    <w:rsid w:val="006E3224"/>
    <w:rsid w:val="006E3233"/>
    <w:rsid w:val="006E536E"/>
    <w:rsid w:val="0070723D"/>
    <w:rsid w:val="00736EFD"/>
    <w:rsid w:val="00744BB1"/>
    <w:rsid w:val="00752411"/>
    <w:rsid w:val="00752A79"/>
    <w:rsid w:val="00752C03"/>
    <w:rsid w:val="007638B0"/>
    <w:rsid w:val="00763DAA"/>
    <w:rsid w:val="00792D70"/>
    <w:rsid w:val="007B5091"/>
    <w:rsid w:val="007C1DC3"/>
    <w:rsid w:val="007F0B39"/>
    <w:rsid w:val="00801725"/>
    <w:rsid w:val="00804FA8"/>
    <w:rsid w:val="00805E6D"/>
    <w:rsid w:val="008349D1"/>
    <w:rsid w:val="00843AB2"/>
    <w:rsid w:val="00843F5D"/>
    <w:rsid w:val="00846069"/>
    <w:rsid w:val="00856B66"/>
    <w:rsid w:val="0086195B"/>
    <w:rsid w:val="00861988"/>
    <w:rsid w:val="00861DF9"/>
    <w:rsid w:val="00870F64"/>
    <w:rsid w:val="00874C74"/>
    <w:rsid w:val="0087524D"/>
    <w:rsid w:val="008768B9"/>
    <w:rsid w:val="00876C92"/>
    <w:rsid w:val="008845EF"/>
    <w:rsid w:val="00894CD8"/>
    <w:rsid w:val="008B55BB"/>
    <w:rsid w:val="008C5212"/>
    <w:rsid w:val="008C6A30"/>
    <w:rsid w:val="008E3810"/>
    <w:rsid w:val="008F065B"/>
    <w:rsid w:val="008F6E57"/>
    <w:rsid w:val="009119FA"/>
    <w:rsid w:val="00912A68"/>
    <w:rsid w:val="0092070E"/>
    <w:rsid w:val="00921F91"/>
    <w:rsid w:val="00927DBA"/>
    <w:rsid w:val="00932C7D"/>
    <w:rsid w:val="009336CA"/>
    <w:rsid w:val="009363D4"/>
    <w:rsid w:val="009417CA"/>
    <w:rsid w:val="00942C45"/>
    <w:rsid w:val="009479C3"/>
    <w:rsid w:val="0095476A"/>
    <w:rsid w:val="00960E32"/>
    <w:rsid w:val="00962DC3"/>
    <w:rsid w:val="00971331"/>
    <w:rsid w:val="00972692"/>
    <w:rsid w:val="0098049D"/>
    <w:rsid w:val="009813AB"/>
    <w:rsid w:val="00982648"/>
    <w:rsid w:val="009827E5"/>
    <w:rsid w:val="00986070"/>
    <w:rsid w:val="009A1D9A"/>
    <w:rsid w:val="009B2FBE"/>
    <w:rsid w:val="009B3B54"/>
    <w:rsid w:val="009D64C1"/>
    <w:rsid w:val="009E2AE4"/>
    <w:rsid w:val="009F2CD8"/>
    <w:rsid w:val="00A14414"/>
    <w:rsid w:val="00A14DE3"/>
    <w:rsid w:val="00A207BC"/>
    <w:rsid w:val="00A30347"/>
    <w:rsid w:val="00A4417B"/>
    <w:rsid w:val="00A441B7"/>
    <w:rsid w:val="00A47087"/>
    <w:rsid w:val="00A52E43"/>
    <w:rsid w:val="00A536BB"/>
    <w:rsid w:val="00A61719"/>
    <w:rsid w:val="00A665DB"/>
    <w:rsid w:val="00A7291E"/>
    <w:rsid w:val="00A736D5"/>
    <w:rsid w:val="00A8708D"/>
    <w:rsid w:val="00AB074B"/>
    <w:rsid w:val="00AD00C0"/>
    <w:rsid w:val="00AD6324"/>
    <w:rsid w:val="00B1652B"/>
    <w:rsid w:val="00B17F6A"/>
    <w:rsid w:val="00B226AF"/>
    <w:rsid w:val="00B22764"/>
    <w:rsid w:val="00B3161B"/>
    <w:rsid w:val="00B40E29"/>
    <w:rsid w:val="00B4726F"/>
    <w:rsid w:val="00B5632D"/>
    <w:rsid w:val="00B64DC3"/>
    <w:rsid w:val="00B67332"/>
    <w:rsid w:val="00B677F3"/>
    <w:rsid w:val="00B72434"/>
    <w:rsid w:val="00B8256D"/>
    <w:rsid w:val="00BA0435"/>
    <w:rsid w:val="00BA0EA7"/>
    <w:rsid w:val="00BA6021"/>
    <w:rsid w:val="00BA7AD8"/>
    <w:rsid w:val="00BB4E0D"/>
    <w:rsid w:val="00BC475E"/>
    <w:rsid w:val="00BC4A46"/>
    <w:rsid w:val="00BD21FA"/>
    <w:rsid w:val="00BF417B"/>
    <w:rsid w:val="00BF59B1"/>
    <w:rsid w:val="00C03E29"/>
    <w:rsid w:val="00C11FE6"/>
    <w:rsid w:val="00C16FB1"/>
    <w:rsid w:val="00C205CF"/>
    <w:rsid w:val="00C235E8"/>
    <w:rsid w:val="00C36517"/>
    <w:rsid w:val="00C40C0E"/>
    <w:rsid w:val="00C4308F"/>
    <w:rsid w:val="00C44004"/>
    <w:rsid w:val="00C47EC8"/>
    <w:rsid w:val="00C51966"/>
    <w:rsid w:val="00C54B33"/>
    <w:rsid w:val="00C70765"/>
    <w:rsid w:val="00C775C2"/>
    <w:rsid w:val="00C85E86"/>
    <w:rsid w:val="00C86D5D"/>
    <w:rsid w:val="00C91C93"/>
    <w:rsid w:val="00CA27C6"/>
    <w:rsid w:val="00CA5499"/>
    <w:rsid w:val="00CA5E51"/>
    <w:rsid w:val="00CC42AA"/>
    <w:rsid w:val="00D0196C"/>
    <w:rsid w:val="00D130B8"/>
    <w:rsid w:val="00D23115"/>
    <w:rsid w:val="00D24CA7"/>
    <w:rsid w:val="00D43A87"/>
    <w:rsid w:val="00D46612"/>
    <w:rsid w:val="00D80ACA"/>
    <w:rsid w:val="00D855A1"/>
    <w:rsid w:val="00D86B80"/>
    <w:rsid w:val="00D91987"/>
    <w:rsid w:val="00D94000"/>
    <w:rsid w:val="00DA2D02"/>
    <w:rsid w:val="00DD65AC"/>
    <w:rsid w:val="00DE7A35"/>
    <w:rsid w:val="00E1679E"/>
    <w:rsid w:val="00E235E9"/>
    <w:rsid w:val="00E432A5"/>
    <w:rsid w:val="00E50132"/>
    <w:rsid w:val="00E65029"/>
    <w:rsid w:val="00E7150D"/>
    <w:rsid w:val="00E84596"/>
    <w:rsid w:val="00EA5392"/>
    <w:rsid w:val="00EB186F"/>
    <w:rsid w:val="00EB24B9"/>
    <w:rsid w:val="00EB2FB9"/>
    <w:rsid w:val="00EC51F9"/>
    <w:rsid w:val="00ED1212"/>
    <w:rsid w:val="00EE3392"/>
    <w:rsid w:val="00EE62F5"/>
    <w:rsid w:val="00EF50E9"/>
    <w:rsid w:val="00F07B3D"/>
    <w:rsid w:val="00F20B4D"/>
    <w:rsid w:val="00F217D2"/>
    <w:rsid w:val="00F43190"/>
    <w:rsid w:val="00F43A35"/>
    <w:rsid w:val="00F43AEE"/>
    <w:rsid w:val="00F57B54"/>
    <w:rsid w:val="00F64701"/>
    <w:rsid w:val="00F651CE"/>
    <w:rsid w:val="00F76327"/>
    <w:rsid w:val="00F8439C"/>
    <w:rsid w:val="00F92F35"/>
    <w:rsid w:val="00FC47C7"/>
    <w:rsid w:val="00FE6253"/>
    <w:rsid w:val="00FE7734"/>
    <w:rsid w:val="00F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62D0E29"/>
  <w15:docId w15:val="{A42F339B-EF1C-4B2B-A655-89E2AA38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0F6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semiHidden/>
    <w:unhideWhenUsed/>
    <w:rsid w:val="00373E16"/>
    <w:pPr>
      <w:jc w:val="both"/>
    </w:pPr>
    <w:rPr>
      <w:rFonts w:ascii="Arial" w:hAnsi="Arial"/>
      <w:sz w:val="26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373E16"/>
    <w:rPr>
      <w:rFonts w:ascii="Arial" w:eastAsia="Times New Roman" w:hAnsi="Arial" w:cs="Times New Roman"/>
      <w:sz w:val="26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0F64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aconcuadrcula1">
    <w:name w:val="Tabla con cuadrícula1"/>
    <w:basedOn w:val="Tablanormal"/>
    <w:next w:val="Tablaconcuadrcula"/>
    <w:rsid w:val="00604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A7A53"/>
    <w:pPr>
      <w:spacing w:before="100" w:beforeAutospacing="1" w:after="100" w:afterAutospacing="1"/>
    </w:pPr>
  </w:style>
  <w:style w:type="character" w:customStyle="1" w:styleId="normaltextrun">
    <w:name w:val="normaltextrun"/>
    <w:basedOn w:val="Fuentedeprrafopredeter"/>
    <w:rsid w:val="002A7A53"/>
  </w:style>
  <w:style w:type="character" w:customStyle="1" w:styleId="eop">
    <w:name w:val="eop"/>
    <w:basedOn w:val="Fuentedeprrafopredeter"/>
    <w:rsid w:val="002A7A53"/>
  </w:style>
  <w:style w:type="paragraph" w:styleId="Prrafodelista">
    <w:name w:val="List Paragraph"/>
    <w:basedOn w:val="Normal"/>
    <w:uiPriority w:val="34"/>
    <w:qFormat/>
    <w:rsid w:val="00D9400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9179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9179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9179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179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179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7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79E"/>
    <w:rPr>
      <w:rFonts w:ascii="Segoe UI" w:eastAsia="Times New Roman" w:hAnsi="Segoe UI" w:cs="Segoe UI"/>
      <w:sz w:val="18"/>
      <w:szCs w:val="18"/>
      <w:lang w:eastAsia="es-ES"/>
    </w:rPr>
  </w:style>
  <w:style w:type="character" w:styleId="nfasisintenso">
    <w:name w:val="Intense Emphasis"/>
    <w:uiPriority w:val="21"/>
    <w:qFormat/>
    <w:rsid w:val="00927DBA"/>
    <w:rPr>
      <w:i/>
      <w:iCs/>
      <w:color w:val="4F81BD"/>
    </w:rPr>
  </w:style>
  <w:style w:type="character" w:styleId="Textoennegrita">
    <w:name w:val="Strong"/>
    <w:basedOn w:val="Fuentedeprrafopredeter"/>
    <w:uiPriority w:val="22"/>
    <w:qFormat/>
    <w:rsid w:val="000812AB"/>
    <w:rPr>
      <w:b/>
      <w:bCs/>
    </w:rPr>
  </w:style>
  <w:style w:type="paragraph" w:styleId="Puesto">
    <w:name w:val="Title"/>
    <w:basedOn w:val="Normal"/>
    <w:link w:val="PuestoCar"/>
    <w:qFormat/>
    <w:rsid w:val="00C205CF"/>
    <w:pPr>
      <w:ind w:left="1134" w:right="850"/>
      <w:jc w:val="center"/>
    </w:pPr>
    <w:rPr>
      <w:rFonts w:ascii="Arial" w:hAnsi="Arial"/>
      <w:b/>
      <w:szCs w:val="20"/>
      <w:u w:val="single"/>
      <w:lang w:val="es-ES_tradnl"/>
    </w:rPr>
  </w:style>
  <w:style w:type="character" w:customStyle="1" w:styleId="PuestoCar">
    <w:name w:val="Puesto Car"/>
    <w:basedOn w:val="Fuentedeprrafopredeter"/>
    <w:link w:val="Puesto"/>
    <w:rsid w:val="00C205CF"/>
    <w:rPr>
      <w:rFonts w:ascii="Arial" w:eastAsia="Times New Roman" w:hAnsi="Arial" w:cs="Times New Roman"/>
      <w:b/>
      <w:sz w:val="24"/>
      <w:szCs w:val="20"/>
      <w:u w:val="single"/>
      <w:lang w:val="es-ES_tradnl" w:eastAsia="es-ES"/>
    </w:rPr>
  </w:style>
  <w:style w:type="paragraph" w:styleId="NormalWeb">
    <w:name w:val="Normal (Web)"/>
    <w:basedOn w:val="Normal"/>
    <w:rsid w:val="00C205CF"/>
    <w:pPr>
      <w:spacing w:before="100" w:beforeAutospacing="1" w:after="100" w:afterAutospacing="1"/>
    </w:pPr>
  </w:style>
  <w:style w:type="paragraph" w:customStyle="1" w:styleId="Textbody">
    <w:name w:val="Text body"/>
    <w:basedOn w:val="Normal"/>
    <w:rsid w:val="00C205CF"/>
    <w:pPr>
      <w:suppressAutoHyphens/>
      <w:autoSpaceDN w:val="0"/>
      <w:spacing w:after="140" w:line="288" w:lineRule="auto"/>
    </w:pPr>
    <w:rPr>
      <w:kern w:val="3"/>
      <w:lang w:eastAsia="zh-CN"/>
    </w:rPr>
  </w:style>
  <w:style w:type="paragraph" w:styleId="Textoindependiente">
    <w:name w:val="Body Text"/>
    <w:basedOn w:val="Normal"/>
    <w:link w:val="TextoindependienteCar"/>
    <w:uiPriority w:val="99"/>
    <w:unhideWhenUsed/>
    <w:rsid w:val="00C205C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205C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A53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7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9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5548">
                  <w:marLeft w:val="3"/>
                  <w:marRight w:val="3"/>
                  <w:marTop w:val="0"/>
                  <w:marBottom w:val="0"/>
                  <w:divBdr>
                    <w:top w:val="single" w:sz="24" w:space="0" w:color="CCE4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945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79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20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6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F2F2F2"/>
                                        <w:left w:val="single" w:sz="6" w:space="6" w:color="F2F2F2"/>
                                        <w:bottom w:val="single" w:sz="6" w:space="6" w:color="F2F2F2"/>
                                        <w:right w:val="single" w:sz="6" w:space="6" w:color="F2F2F2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46z\AppData\Local\Temp\7zOCC36F7E1\VCMILFPS%20-%20SG%20-%20Gri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BE116-9D9D-47C4-A956-00A9823E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VCMILFPS - SG - Gris.dotx</Template>
  <TotalTime>0</TotalTime>
  <Pages>2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CARM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ALONSO, MARIA</dc:creator>
  <cp:keywords/>
  <dc:description/>
  <cp:lastModifiedBy>SEMPERE GOMEZ, CARMEN ISABEL</cp:lastModifiedBy>
  <cp:revision>2</cp:revision>
  <cp:lastPrinted>2022-10-03T08:08:00Z</cp:lastPrinted>
  <dcterms:created xsi:type="dcterms:W3CDTF">2026-06-25T06:24:00Z</dcterms:created>
  <dcterms:modified xsi:type="dcterms:W3CDTF">2026-06-25T06:24:00Z</dcterms:modified>
</cp:coreProperties>
</file>